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BD" w:rsidRPr="004D1C23" w:rsidRDefault="00E47D81" w:rsidP="00A00BEB">
      <w:pPr>
        <w:pStyle w:val="Predefinito"/>
        <w:jc w:val="center"/>
      </w:pPr>
      <w:r w:rsidRPr="004D1C23">
        <w:t>Istituto Comprens</w:t>
      </w:r>
      <w:r w:rsidR="00BE4D6A">
        <w:t>ivo “Pietro Allori” –  A.S. 2023-2024</w:t>
      </w:r>
    </w:p>
    <w:p w:rsidR="00BD35BD" w:rsidRPr="004D1C23" w:rsidRDefault="00E47D81" w:rsidP="00E47D81">
      <w:pPr>
        <w:pStyle w:val="Predefinito"/>
        <w:spacing w:after="0" w:line="100" w:lineRule="atLeast"/>
        <w:jc w:val="center"/>
      </w:pPr>
      <w:r w:rsidRPr="004D1C23">
        <w:t>Scheda Indi</w:t>
      </w:r>
      <w:r w:rsidR="009A31A0">
        <w:t>viduale Riepilogativa  Attività</w:t>
      </w:r>
      <w:r w:rsidRPr="004D1C23">
        <w:t xml:space="preserve"> Aggiuntive </w:t>
      </w:r>
    </w:p>
    <w:p w:rsidR="00BD35BD" w:rsidRPr="004D1C23" w:rsidRDefault="00BD35BD" w:rsidP="00BD35BD">
      <w:pPr>
        <w:pStyle w:val="Predefinito"/>
        <w:spacing w:after="0" w:line="100" w:lineRule="atLeast"/>
        <w:jc w:val="center"/>
      </w:pPr>
    </w:p>
    <w:p w:rsidR="00BD35BD" w:rsidRPr="004D1C23" w:rsidRDefault="00E47D81" w:rsidP="00BD35BD">
      <w:pPr>
        <w:pStyle w:val="Predefinito"/>
        <w:spacing w:after="0" w:line="100" w:lineRule="atLeast"/>
        <w:jc w:val="center"/>
      </w:pPr>
      <w:r w:rsidRPr="004D1C23">
        <w:t>Docente____________________________Plesso_____________________</w:t>
      </w:r>
    </w:p>
    <w:p w:rsidR="00BD35BD" w:rsidRPr="004D1C23" w:rsidRDefault="00BD35BD" w:rsidP="00BD35BD">
      <w:pPr>
        <w:pStyle w:val="Predefinito"/>
        <w:spacing w:after="0" w:line="100" w:lineRule="atLeast"/>
        <w:jc w:val="center"/>
      </w:pPr>
    </w:p>
    <w:p w:rsidR="00BD35BD" w:rsidRPr="004D1C23" w:rsidRDefault="00E47D81" w:rsidP="00BD35BD">
      <w:pPr>
        <w:pStyle w:val="Predefinito"/>
        <w:spacing w:after="0" w:line="100" w:lineRule="atLeast"/>
      </w:pPr>
      <w:r w:rsidRPr="004D1C23">
        <w:t xml:space="preserve">Contrassegnare con una  </w:t>
      </w:r>
      <w:r w:rsidRPr="004D1C23">
        <w:rPr>
          <w:b/>
        </w:rPr>
        <w:t>x</w:t>
      </w:r>
      <w:r w:rsidRPr="004D1C23">
        <w:t xml:space="preserve"> nella seconda colonna (denominata “attività svolta”) le attivit</w:t>
      </w:r>
      <w:r w:rsidR="00A00BEB">
        <w:t>à</w:t>
      </w:r>
      <w:r w:rsidRPr="004D1C23">
        <w:t xml:space="preserve"> svolte.</w:t>
      </w:r>
    </w:p>
    <w:p w:rsidR="00BD35BD" w:rsidRPr="004D1C23" w:rsidRDefault="00A00BEB" w:rsidP="00BD35BD">
      <w:pPr>
        <w:pStyle w:val="Predefinito"/>
      </w:pPr>
      <w:r>
        <w:t>Per le attività</w:t>
      </w:r>
      <w:r w:rsidR="00E47D81" w:rsidRPr="004D1C23">
        <w:t xml:space="preserve"> di cui al punto 9 specificare le ore effettivamente prestate.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5"/>
        <w:gridCol w:w="279"/>
        <w:gridCol w:w="3827"/>
        <w:gridCol w:w="1946"/>
        <w:gridCol w:w="889"/>
        <w:gridCol w:w="851"/>
        <w:gridCol w:w="1309"/>
      </w:tblGrid>
      <w:tr w:rsidR="00BD35BD" w:rsidRPr="004D1C23" w:rsidTr="004D1C23">
        <w:trPr>
          <w:trHeight w:val="25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4D1C23" w:rsidP="00BD35BD">
            <w:pPr>
              <w:pStyle w:val="Predefinito"/>
              <w:spacing w:after="0" w:line="100" w:lineRule="atLeast"/>
              <w:jc w:val="center"/>
            </w:pPr>
            <w:r w:rsidRPr="004D1C23">
              <w:t>INCARICO</w:t>
            </w:r>
          </w:p>
        </w:tc>
        <w:tc>
          <w:tcPr>
            <w:tcW w:w="19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  <w:r w:rsidRPr="004D1C23">
              <w:t>ATTIVITA' SVOLTA</w:t>
            </w:r>
          </w:p>
        </w:tc>
        <w:tc>
          <w:tcPr>
            <w:tcW w:w="8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  <w:r w:rsidRPr="004D1C23">
              <w:t>ORE SVOLTE</w:t>
            </w:r>
          </w:p>
        </w:tc>
        <w:tc>
          <w:tcPr>
            <w:tcW w:w="216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  <w:r w:rsidRPr="004D1C23">
              <w:t>RISERVATO ALL’UFFICIO</w:t>
            </w: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9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ORE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IMPORTO</w:t>
            </w: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1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 xml:space="preserve">Collaboratori DS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2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4D1C23" w:rsidP="00BD35BD">
            <w:pPr>
              <w:pStyle w:val="Predefinito"/>
              <w:spacing w:after="0" w:line="100" w:lineRule="atLeast"/>
            </w:pPr>
            <w:r w:rsidRPr="004D1C23">
              <w:t>Referenti</w:t>
            </w:r>
            <w:r w:rsidR="00BD35BD" w:rsidRPr="004D1C23">
              <w:t xml:space="preserve"> di plesso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3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4D1C23" w:rsidP="004D1C23">
            <w:pPr>
              <w:pStyle w:val="Predefinito"/>
              <w:spacing w:after="0" w:line="100" w:lineRule="atLeast"/>
            </w:pPr>
            <w:r>
              <w:t xml:space="preserve">Coordinatori(classe- interclas.- intersez.) 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4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Commiss. Supporto organizzativo(orario )</w:t>
            </w:r>
          </w:p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5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E4D6A" w:rsidP="00BD35BD">
            <w:pPr>
              <w:pStyle w:val="Predefinito"/>
              <w:spacing w:after="0" w:line="100" w:lineRule="atLeast"/>
            </w:pPr>
            <w:r>
              <w:t>Referente INVALSI/Concorsi Musicali/CTP infanzia</w:t>
            </w:r>
            <w:r w:rsidR="00BD35BD" w:rsidRPr="004D1C23">
              <w:t xml:space="preserve"> </w:t>
            </w:r>
          </w:p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6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4D1C23" w:rsidP="00BD35BD">
            <w:pPr>
              <w:pStyle w:val="Predefinito"/>
              <w:spacing w:after="0" w:line="100" w:lineRule="atLeast"/>
            </w:pPr>
            <w:r>
              <w:t xml:space="preserve"> Correz./inserimento </w:t>
            </w:r>
            <w:r w:rsidR="00BD35BD" w:rsidRPr="004D1C23">
              <w:t xml:space="preserve"> Prove Invalsi</w:t>
            </w:r>
          </w:p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 xml:space="preserve">7 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Tutor</w:t>
            </w:r>
            <w:r w:rsidR="000D64D7" w:rsidRPr="004D1C23">
              <w:t xml:space="preserve"> Docenti Neo I</w:t>
            </w:r>
            <w:r w:rsidR="004D1C23">
              <w:t>m</w:t>
            </w:r>
            <w:r w:rsidR="000D64D7" w:rsidRPr="004D1C23">
              <w:t>messi</w:t>
            </w:r>
          </w:p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8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Funzione Strumentale</w:t>
            </w:r>
            <w:r w:rsidR="00E47D81" w:rsidRPr="004D1C23">
              <w:t>*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</w:tr>
      <w:tr w:rsidR="00BD35BD" w:rsidRPr="004D1C23" w:rsidTr="00BE4D6A">
        <w:trPr>
          <w:trHeight w:val="1286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9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Progetto (specificare</w:t>
            </w:r>
            <w:r w:rsidR="00432258">
              <w:t xml:space="preserve"> anche </w:t>
            </w:r>
            <w:r w:rsidRPr="004D1C23">
              <w:t xml:space="preserve"> il </w:t>
            </w:r>
            <w:r w:rsidR="00392964">
              <w:t>tipo di attività prestata</w:t>
            </w:r>
            <w:r w:rsidR="00432258">
              <w:t xml:space="preserve">, se  con alunni e/o </w:t>
            </w:r>
            <w:r w:rsidR="00392964">
              <w:t xml:space="preserve"> coordinamento</w:t>
            </w:r>
            <w:r w:rsidRPr="004D1C23">
              <w:t xml:space="preserve">) </w:t>
            </w:r>
            <w:r w:rsidRPr="004D1C23">
              <w:rPr>
                <w:b/>
              </w:rPr>
              <w:t>*</w:t>
            </w:r>
          </w:p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10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 xml:space="preserve">Segretario C.d.C. Secondaria 1 grado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11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4D1C23" w:rsidP="00BD35BD">
            <w:pPr>
              <w:pStyle w:val="Predefinito"/>
              <w:spacing w:after="0" w:line="100" w:lineRule="atLeast"/>
            </w:pPr>
            <w:r w:rsidRPr="004D1C23">
              <w:t>Segretari Dipartimento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12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4D1C23" w:rsidRPr="004D1C23" w:rsidRDefault="004D1C23" w:rsidP="004D1C23">
            <w:pPr>
              <w:pStyle w:val="Predefinito"/>
              <w:spacing w:after="0" w:line="100" w:lineRule="atLeast"/>
            </w:pPr>
            <w:r w:rsidRPr="004D1C23">
              <w:t>Tutor Tirocinio Università</w:t>
            </w:r>
          </w:p>
          <w:p w:rsidR="00BD35BD" w:rsidRPr="004D1C23" w:rsidRDefault="004D1C23" w:rsidP="004D1C23">
            <w:pPr>
              <w:pStyle w:val="Predefinito"/>
              <w:spacing w:after="0" w:line="100" w:lineRule="atLeast"/>
            </w:pPr>
            <w:r w:rsidRPr="004D1C23">
              <w:t>( nella casella ore svolte  specificare solo il  n. tirocinanti)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13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4701A8" w:rsidP="00BD35BD">
            <w:pPr>
              <w:pStyle w:val="Predefinito"/>
              <w:spacing w:after="0" w:line="100" w:lineRule="atLeast"/>
            </w:pPr>
            <w:r>
              <w:t xml:space="preserve">Sostituzione Presidente d’esame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14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4701A8" w:rsidP="00BD35BD">
            <w:pPr>
              <w:pStyle w:val="Predefinito"/>
              <w:spacing w:after="0" w:line="100" w:lineRule="atLeast"/>
            </w:pPr>
            <w:r>
              <w:t xml:space="preserve">Team digitale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</w:tr>
      <w:tr w:rsidR="00BD35BD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  <w:r w:rsidRPr="004D1C23">
              <w:t>15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E4D6A" w:rsidP="00BE4D6A">
            <w:pPr>
              <w:pStyle w:val="Predefinito"/>
              <w:spacing w:after="0" w:line="100" w:lineRule="atLeast"/>
            </w:pPr>
            <w:r>
              <w:t xml:space="preserve">Commissione alunni non </w:t>
            </w:r>
            <w:r w:rsidR="004701A8">
              <w:t>italofoni</w:t>
            </w:r>
            <w:r>
              <w:t xml:space="preserve">/ prove attitudinali corso ad indirizzo musicale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  <w:jc w:val="right"/>
            </w:pPr>
          </w:p>
        </w:tc>
      </w:tr>
      <w:tr w:rsidR="00392964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2964" w:rsidRPr="004D1C23" w:rsidRDefault="00432258" w:rsidP="00BD35BD">
            <w:pPr>
              <w:pStyle w:val="Predefinito"/>
              <w:spacing w:after="0" w:line="100" w:lineRule="atLeast"/>
            </w:pPr>
            <w:r>
              <w:t>16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2964" w:rsidRPr="004D1C23" w:rsidRDefault="00392964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392964" w:rsidRPr="004D1C23" w:rsidRDefault="00BE4D6A" w:rsidP="00BD35BD">
            <w:pPr>
              <w:pStyle w:val="Predefinito"/>
              <w:spacing w:after="0" w:line="100" w:lineRule="atLeast"/>
            </w:pPr>
            <w:r>
              <w:t>Responsabile laboratorio Linguistico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392964" w:rsidRPr="004D1C23" w:rsidRDefault="00392964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392964" w:rsidRPr="004D1C23" w:rsidRDefault="00392964" w:rsidP="00BD35BD">
            <w:pPr>
              <w:pStyle w:val="Predefinito"/>
              <w:spacing w:after="0" w:line="100" w:lineRule="atLeas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392964" w:rsidRPr="004D1C23" w:rsidRDefault="00392964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392964" w:rsidRPr="004D1C23" w:rsidRDefault="00392964" w:rsidP="00BD35BD">
            <w:pPr>
              <w:pStyle w:val="Predefinito"/>
              <w:spacing w:after="0" w:line="100" w:lineRule="atLeast"/>
              <w:jc w:val="right"/>
            </w:pPr>
          </w:p>
        </w:tc>
      </w:tr>
      <w:tr w:rsidR="00432258" w:rsidRPr="004D1C23" w:rsidTr="004D1C23">
        <w:trPr>
          <w:trHeight w:val="255"/>
        </w:trPr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2258" w:rsidRPr="004D1C23" w:rsidRDefault="00432258" w:rsidP="00BD35BD">
            <w:pPr>
              <w:pStyle w:val="Predefinito"/>
              <w:spacing w:after="0" w:line="100" w:lineRule="atLeast"/>
            </w:pPr>
            <w:r>
              <w:t>17</w:t>
            </w: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2258" w:rsidRPr="004D1C23" w:rsidRDefault="00432258" w:rsidP="00BD35BD">
            <w:pPr>
              <w:pStyle w:val="Predefinito"/>
              <w:spacing w:after="0" w:line="100" w:lineRule="atLeast"/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432258" w:rsidRPr="004D1C23" w:rsidRDefault="00432258" w:rsidP="00BD35BD">
            <w:pPr>
              <w:pStyle w:val="Predefinito"/>
              <w:spacing w:after="0" w:line="100" w:lineRule="atLeast"/>
            </w:pPr>
            <w:r w:rsidRPr="004D1C23">
              <w:t>Altro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432258" w:rsidRPr="004D1C23" w:rsidRDefault="00432258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88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32258" w:rsidRPr="004D1C23" w:rsidRDefault="00432258" w:rsidP="00BD35BD">
            <w:pPr>
              <w:pStyle w:val="Predefinito"/>
              <w:spacing w:after="0" w:line="100" w:lineRule="atLeas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432258" w:rsidRPr="004D1C23" w:rsidRDefault="00432258" w:rsidP="00BD35BD">
            <w:pPr>
              <w:pStyle w:val="Predefinito"/>
              <w:spacing w:after="0" w:line="100" w:lineRule="atLeast"/>
              <w:jc w:val="right"/>
            </w:pPr>
          </w:p>
        </w:tc>
        <w:tc>
          <w:tcPr>
            <w:tcW w:w="13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32258" w:rsidRPr="004D1C23" w:rsidRDefault="00432258" w:rsidP="00BD35BD">
            <w:pPr>
              <w:pStyle w:val="Predefinito"/>
              <w:spacing w:after="0" w:line="100" w:lineRule="atLeast"/>
              <w:jc w:val="right"/>
            </w:pPr>
          </w:p>
        </w:tc>
      </w:tr>
      <w:tr w:rsidR="00BD35BD" w:rsidRPr="004D1C23" w:rsidTr="00BD35BD">
        <w:trPr>
          <w:trHeight w:val="255"/>
        </w:trPr>
        <w:tc>
          <w:tcPr>
            <w:tcW w:w="73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  <w:p w:rsidR="00BD35BD" w:rsidRPr="004D1C23" w:rsidRDefault="00E47D81" w:rsidP="00E47D81">
            <w:pPr>
              <w:pStyle w:val="Predefinito"/>
              <w:spacing w:after="0" w:line="100" w:lineRule="atLeast"/>
            </w:pPr>
            <w:r w:rsidRPr="004D1C23">
              <w:t xml:space="preserve">DATA                                   FIRMA                                                                </w:t>
            </w:r>
            <w:r w:rsidR="00BD35BD" w:rsidRPr="004D1C23">
              <w:t>TOTALE</w:t>
            </w: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  <w:tc>
          <w:tcPr>
            <w:tcW w:w="13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  <w:p w:rsidR="00BD35BD" w:rsidRPr="004D1C23" w:rsidRDefault="00BD35BD" w:rsidP="00BD35BD">
            <w:pPr>
              <w:pStyle w:val="Predefinito"/>
              <w:spacing w:after="0" w:line="100" w:lineRule="atLeast"/>
            </w:pPr>
          </w:p>
        </w:tc>
      </w:tr>
    </w:tbl>
    <w:p w:rsidR="004F5FCE" w:rsidRPr="004D1C23" w:rsidRDefault="00A00BEB" w:rsidP="00E47D81">
      <w:pPr>
        <w:pStyle w:val="Predefinito"/>
      </w:pPr>
      <w:r>
        <w:br/>
      </w:r>
      <w:r w:rsidR="00BD35BD" w:rsidRPr="004D1C23">
        <w:t>Le attività contrassegnate da un asterisco dovranno essere accompagnate da relazione finale e da registro delle attività con gli alunni (nel caso abbiano previsto attività di insegnamento)</w:t>
      </w:r>
    </w:p>
    <w:sectPr w:rsidR="004F5FCE" w:rsidRPr="004D1C23" w:rsidSect="009A31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BFE" w:rsidRDefault="009C1BFE" w:rsidP="004D1C23">
      <w:r>
        <w:separator/>
      </w:r>
    </w:p>
  </w:endnote>
  <w:endnote w:type="continuationSeparator" w:id="1">
    <w:p w:rsidR="009C1BFE" w:rsidRDefault="009C1BFE" w:rsidP="004D1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BFE" w:rsidRDefault="009C1BFE" w:rsidP="004D1C23">
      <w:r>
        <w:separator/>
      </w:r>
    </w:p>
  </w:footnote>
  <w:footnote w:type="continuationSeparator" w:id="1">
    <w:p w:rsidR="009C1BFE" w:rsidRDefault="009C1BFE" w:rsidP="004D1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Ansi="Arial" w:cs="Times New Roman"/>
        <w:color w:val="222222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hAnsi="Arial" w:cs="Times New Roman"/>
        <w:color w:val="222222"/>
        <w:sz w:val="20"/>
        <w:szCs w:val="20"/>
      </w:rPr>
    </w:lvl>
    <w:lvl w:ilvl="2">
      <w:start w:val="1"/>
      <w:numFmt w:val="lowerRoman"/>
      <w:lvlText w:val="%2.%3."/>
      <w:lvlJc w:val="right"/>
      <w:pPr>
        <w:ind w:left="2160"/>
      </w:pPr>
      <w:rPr>
        <w:rFonts w:eastAsia="Times New Roman" w:hAnsi="Arial" w:cs="Times New Roman"/>
        <w:color w:val="222222"/>
        <w:sz w:val="20"/>
        <w:szCs w:val="20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eastAsia="Times New Roman" w:hAnsi="Arial" w:cs="Times New Roman"/>
        <w:color w:val="222222"/>
        <w:sz w:val="20"/>
        <w:szCs w:val="20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eastAsia="Times New Roman" w:hAnsi="Arial" w:cs="Times New Roman"/>
        <w:color w:val="222222"/>
        <w:sz w:val="20"/>
        <w:szCs w:val="20"/>
      </w:rPr>
    </w:lvl>
    <w:lvl w:ilvl="5">
      <w:start w:val="1"/>
      <w:numFmt w:val="lowerRoman"/>
      <w:lvlText w:val="%2.%3.%4.%5.%6."/>
      <w:lvlJc w:val="right"/>
      <w:pPr>
        <w:ind w:left="4320"/>
      </w:pPr>
      <w:rPr>
        <w:rFonts w:eastAsia="Times New Roman" w:hAnsi="Arial" w:cs="Times New Roman"/>
        <w:color w:val="222222"/>
        <w:sz w:val="20"/>
        <w:szCs w:val="20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eastAsia="Times New Roman" w:hAnsi="Arial" w:cs="Times New Roman"/>
        <w:color w:val="222222"/>
        <w:sz w:val="20"/>
        <w:szCs w:val="20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eastAsia="Times New Roman" w:hAnsi="Arial" w:cs="Times New Roman"/>
        <w:color w:val="222222"/>
        <w:sz w:val="20"/>
        <w:szCs w:val="20"/>
      </w:rPr>
    </w:lvl>
    <w:lvl w:ilvl="8">
      <w:start w:val="1"/>
      <w:numFmt w:val="lowerRoman"/>
      <w:lvlText w:val="%2.%3.%4.%5.%6.%7.%8.%9."/>
      <w:lvlJc w:val="right"/>
      <w:pPr>
        <w:ind w:left="6480"/>
      </w:pPr>
      <w:rPr>
        <w:rFonts w:eastAsia="Times New Roman" w:hAnsi="Arial" w:cs="Times New Roman"/>
        <w:color w:val="222222"/>
        <w:sz w:val="20"/>
        <w:szCs w:val="20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eastAsia="Times New Roman" w:cs="Times New Roman"/>
      </w:rPr>
    </w:lvl>
  </w:abstractNum>
  <w:abstractNum w:abstractNumId="4">
    <w:nsid w:val="11215D75"/>
    <w:multiLevelType w:val="hybridMultilevel"/>
    <w:tmpl w:val="4560E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E3740"/>
    <w:multiLevelType w:val="hybridMultilevel"/>
    <w:tmpl w:val="C7CEC5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BF7179"/>
    <w:multiLevelType w:val="hybridMultilevel"/>
    <w:tmpl w:val="77242A96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4F62715"/>
    <w:multiLevelType w:val="hybridMultilevel"/>
    <w:tmpl w:val="17E4D6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612"/>
    <w:rsid w:val="000C4E77"/>
    <w:rsid w:val="000C7335"/>
    <w:rsid w:val="000D1443"/>
    <w:rsid w:val="000D64D7"/>
    <w:rsid w:val="001B2522"/>
    <w:rsid w:val="00222D20"/>
    <w:rsid w:val="00300C75"/>
    <w:rsid w:val="00303FF1"/>
    <w:rsid w:val="00392964"/>
    <w:rsid w:val="00432258"/>
    <w:rsid w:val="0044584A"/>
    <w:rsid w:val="004701A8"/>
    <w:rsid w:val="004C5D1A"/>
    <w:rsid w:val="004D1C23"/>
    <w:rsid w:val="004F5FCE"/>
    <w:rsid w:val="004F6AC5"/>
    <w:rsid w:val="00555917"/>
    <w:rsid w:val="00556241"/>
    <w:rsid w:val="0056752B"/>
    <w:rsid w:val="005A67B4"/>
    <w:rsid w:val="00692052"/>
    <w:rsid w:val="006A0612"/>
    <w:rsid w:val="006A2799"/>
    <w:rsid w:val="006A30E0"/>
    <w:rsid w:val="007323EC"/>
    <w:rsid w:val="00741BF8"/>
    <w:rsid w:val="00784130"/>
    <w:rsid w:val="007A7052"/>
    <w:rsid w:val="007E3D20"/>
    <w:rsid w:val="007F2162"/>
    <w:rsid w:val="008425E4"/>
    <w:rsid w:val="008C0099"/>
    <w:rsid w:val="008D5817"/>
    <w:rsid w:val="0091114E"/>
    <w:rsid w:val="0094027E"/>
    <w:rsid w:val="009A31A0"/>
    <w:rsid w:val="009C1BFE"/>
    <w:rsid w:val="009D31CB"/>
    <w:rsid w:val="009F1A7E"/>
    <w:rsid w:val="00A00B76"/>
    <w:rsid w:val="00A00BEB"/>
    <w:rsid w:val="00A75DC8"/>
    <w:rsid w:val="00B82ABE"/>
    <w:rsid w:val="00B86C2E"/>
    <w:rsid w:val="00B94FCF"/>
    <w:rsid w:val="00BC33B3"/>
    <w:rsid w:val="00BD35BD"/>
    <w:rsid w:val="00BE2CE8"/>
    <w:rsid w:val="00BE4D6A"/>
    <w:rsid w:val="00CB0F39"/>
    <w:rsid w:val="00CF01F7"/>
    <w:rsid w:val="00DE4AFF"/>
    <w:rsid w:val="00E47D81"/>
    <w:rsid w:val="00E60004"/>
    <w:rsid w:val="00EA0467"/>
    <w:rsid w:val="00EF2F79"/>
    <w:rsid w:val="00F9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33B3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uiPriority w:val="99"/>
    <w:rsid w:val="006A0612"/>
    <w:pPr>
      <w:widowControl w:val="0"/>
      <w:autoSpaceDN w:val="0"/>
      <w:adjustRightInd w:val="0"/>
    </w:pPr>
    <w:rPr>
      <w:rFonts w:ascii="Calibri" w:eastAsia="Times New Roman" w:hAnsi="Calibri" w:cs="Calibri"/>
      <w:kern w:val="1"/>
    </w:rPr>
  </w:style>
  <w:style w:type="character" w:customStyle="1" w:styleId="Enfasi">
    <w:name w:val="Enfasi"/>
    <w:basedOn w:val="Carpredefinitoparagrafo"/>
    <w:uiPriority w:val="99"/>
    <w:rsid w:val="00BC33B3"/>
    <w:rPr>
      <w:rFonts w:cs="Times New Roman"/>
      <w:i/>
      <w:iCs/>
    </w:rPr>
  </w:style>
  <w:style w:type="character" w:customStyle="1" w:styleId="Enfasiforte">
    <w:name w:val="Enfasi forte"/>
    <w:basedOn w:val="Carpredefinitoparagrafo"/>
    <w:uiPriority w:val="99"/>
    <w:rsid w:val="00BC33B3"/>
    <w:rPr>
      <w:rFonts w:cs="Times New Roman"/>
      <w:b/>
      <w:bCs/>
    </w:rPr>
  </w:style>
  <w:style w:type="paragraph" w:styleId="Paragrafoelenco">
    <w:name w:val="List Paragraph"/>
    <w:basedOn w:val="Predefinito"/>
    <w:uiPriority w:val="99"/>
    <w:qFormat/>
    <w:rsid w:val="00BC33B3"/>
    <w:pPr>
      <w:ind w:left="720"/>
    </w:pPr>
    <w:rPr>
      <w:kern w:val="0"/>
    </w:rPr>
  </w:style>
  <w:style w:type="paragraph" w:styleId="NormaleWeb">
    <w:name w:val="Normal (Web)"/>
    <w:basedOn w:val="Predefinito"/>
    <w:uiPriority w:val="99"/>
    <w:rsid w:val="00BC33B3"/>
    <w:pPr>
      <w:spacing w:before="100" w:after="100" w:line="200" w:lineRule="atLeast"/>
    </w:pPr>
    <w:rPr>
      <w:rFonts w:asci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7D81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7D8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D1C23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D1C23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D1C23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D1C23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4322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 Maria Fara</dc:creator>
  <cp:lastModifiedBy>Anna Tarlà</cp:lastModifiedBy>
  <cp:revision>2</cp:revision>
  <dcterms:created xsi:type="dcterms:W3CDTF">2024-05-30T17:42:00Z</dcterms:created>
  <dcterms:modified xsi:type="dcterms:W3CDTF">2024-05-30T17:42:00Z</dcterms:modified>
</cp:coreProperties>
</file>